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19"/>
          <w:szCs w:val="19"/>
        </w:rPr>
        <w:jc w:val="left"/>
        <w:spacing w:before="5" w:lineRule="exact" w:line="180"/>
      </w:pPr>
      <w:r>
        <w:rPr>
          <w:sz w:val="19"/>
          <w:szCs w:val="19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 w:lineRule="exact" w:line="240"/>
        <w:ind w:left="483"/>
      </w:pPr>
      <w:r>
        <w:pict>
          <v:group style="position:absolute;margin-left:79.054pt;margin-top:56.35pt;width:425.936pt;height:14.26pt;mso-position-horizontal-relative:page;mso-position-vertical-relative:page;z-index:-168" coordorigin="1581,1127" coordsize="8519,285">
            <v:shape style="position:absolute;left:1594;top:1145;width:103;height:252" coordorigin="1594,1145" coordsize="103,252" path="m1594,1397l1697,1397,1697,1145,1594,1145,1594,1397xe" filled="t" fillcolor="#D9D9D9" stroked="f">
              <v:path arrowok="t"/>
              <v:fill/>
            </v:shape>
            <v:shape style="position:absolute;left:2784;top:1145;width:103;height:252" coordorigin="2784,1145" coordsize="103,252" path="m2784,1397l2888,1397,2888,1145,2784,1145,2784,1397xe" filled="t" fillcolor="#D9D9D9" stroked="f">
              <v:path arrowok="t"/>
              <v:fill/>
            </v:shape>
            <v:shape style="position:absolute;left:1697;top:1145;width:1087;height:252" coordorigin="1697,1145" coordsize="1087,252" path="m1697,1397l2784,1397,2784,1145,1697,1145,1697,1397xe" filled="t" fillcolor="#D9D9D9" stroked="f">
              <v:path arrowok="t"/>
              <v:fill/>
            </v:shape>
            <v:shape style="position:absolute;left:2897;top:1145;width:103;height:252" coordorigin="2897,1145" coordsize="103,252" path="m2897,1397l3000,1397,3000,1145,2897,1145,2897,1397xe" filled="t" fillcolor="#D9D9D9" stroked="f">
              <v:path arrowok="t"/>
              <v:fill/>
            </v:shape>
            <v:shape style="position:absolute;left:9986;top:1145;width:103;height:252" coordorigin="9986,1145" coordsize="103,252" path="m9986,1397l10089,1397,10089,1145,9986,1145,9986,1397xe" filled="t" fillcolor="#D9D9D9" stroked="f">
              <v:path arrowok="t"/>
              <v:fill/>
            </v:shape>
            <v:shape style="position:absolute;left:3000;top:1145;width:6985;height:252" coordorigin="3000,1145" coordsize="6985,252" path="m3000,1397l9986,1397,9986,1145,3000,1145,3000,1397xe" filled="t" fillcolor="#D9D9D9" stroked="f">
              <v:path arrowok="t"/>
              <v:fill/>
            </v:shape>
            <v:shape style="position:absolute;left:1592;top:1138;width:1296;height:0" coordorigin="1592,1138" coordsize="1296,0" path="m1592,1138l2888,1138e" filled="f" stroked="t" strokeweight="0.58pt" strokecolor="#000000">
              <v:path arrowok="t"/>
            </v:shape>
            <v:shape style="position:absolute;left:2897;top:1138;width:7192;height:0" coordorigin="2897,1138" coordsize="7192,0" path="m2897,1138l10089,1138e" filled="f" stroked="t" strokeweight="0.58pt" strokecolor="#000000">
              <v:path arrowok="t"/>
            </v:shape>
            <v:shape style="position:absolute;left:1587;top:1133;width:0;height:274" coordorigin="1587,1133" coordsize="0,274" path="m1587,1133l1587,1406e" filled="f" stroked="t" strokeweight="0.58pt" strokecolor="#000000">
              <v:path arrowok="t"/>
            </v:shape>
            <v:shape style="position:absolute;left:1592;top:1402;width:1296;height:0" coordorigin="1592,1402" coordsize="1296,0" path="m1592,1402l2888,1402e" filled="f" stroked="t" strokeweight="0.58pt" strokecolor="#000000">
              <v:path arrowok="t"/>
            </v:shape>
            <v:shape style="position:absolute;left:2892;top:1133;width:0;height:274" coordorigin="2892,1133" coordsize="0,274" path="m2892,1133l2892,1406e" filled="f" stroked="t" strokeweight="0.58pt" strokecolor="#000000">
              <v:path arrowok="t"/>
            </v:shape>
            <v:shape style="position:absolute;left:2897;top:1402;width:7192;height:0" coordorigin="2897,1402" coordsize="7192,0" path="m2897,1402l10089,1402e" filled="f" stroked="t" strokeweight="0.58pt" strokecolor="#000000">
              <v:path arrowok="t"/>
            </v:shape>
            <v:shape style="position:absolute;left:10094;top:1133;width:0;height:274" coordorigin="10094,1133" coordsize="0,274" path="m10094,1133l10094,1406e" filled="f" stroked="t" strokeweight="0.58001pt" strokecolor="#000000">
              <v:path arrowok="t"/>
            </v:shape>
            <w10:wrap type="none"/>
          </v:group>
        </w:pic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V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.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03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       </w:t>
      </w:r>
      <w:r>
        <w:rPr>
          <w:rFonts w:cs="Arial" w:hAnsi="Arial" w:eastAsia="Arial" w:ascii="Arial"/>
          <w:b/>
          <w:spacing w:val="14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er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f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spacing w:val="-3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ón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de</w:t>
      </w:r>
      <w:r>
        <w:rPr>
          <w:rFonts w:cs="Arial" w:hAnsi="Arial" w:eastAsia="Arial" w:ascii="Arial"/>
          <w:b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u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-2"/>
          <w:w w:val="100"/>
          <w:position w:val="-1"/>
          <w:sz w:val="22"/>
          <w:szCs w:val="22"/>
        </w:rPr>
        <w:t>m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f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b/>
          <w:spacing w:val="-3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ón</w:t>
      </w:r>
      <w:r>
        <w:rPr>
          <w:rFonts w:cs="Arial" w:hAnsi="Arial" w:eastAsia="Arial" w:ascii="Arial"/>
          <w:b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de</w:t>
      </w:r>
      <w:r>
        <w:rPr>
          <w:rFonts w:cs="Arial" w:hAnsi="Arial" w:eastAsia="Arial" w:ascii="Arial"/>
          <w:b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spacing w:val="-1"/>
          <w:w w:val="100"/>
          <w:position w:val="-1"/>
          <w:sz w:val="22"/>
          <w:szCs w:val="22"/>
        </w:rPr>
        <w:t>g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re</w:t>
      </w:r>
      <w:r>
        <w:rPr>
          <w:rFonts w:cs="Arial" w:hAnsi="Arial" w:eastAsia="Arial" w:ascii="Arial"/>
          <w:b/>
          <w:spacing w:val="-3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b/>
          <w:spacing w:val="0"/>
          <w:w w:val="100"/>
          <w:position w:val="-1"/>
          <w:sz w:val="22"/>
          <w:szCs w:val="22"/>
        </w:rPr>
        <w:t>os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</w:r>
    </w:p>
    <w:p>
      <w:pPr>
        <w:rPr>
          <w:sz w:val="22"/>
          <w:szCs w:val="22"/>
        </w:rPr>
        <w:jc w:val="left"/>
        <w:spacing w:before="16" w:lineRule="exact" w:line="220"/>
      </w:pPr>
      <w:r>
        <w:rPr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7" w:lineRule="exact" w:line="240"/>
        <w:ind w:left="2557" w:right="1199" w:hanging="1265"/>
      </w:pPr>
      <w:r>
        <w:rPr>
          <w:rFonts w:cs="Arial" w:hAnsi="Arial" w:eastAsia="Arial" w:ascii="Arial"/>
          <w:b/>
          <w:sz w:val="22"/>
          <w:szCs w:val="22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C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R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  <w:t>T</w:t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FI</w:t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  <w:t>C</w:t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  <w:t>A</w:t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C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Ó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C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O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  <w:t>T</w:t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  <w:t>A</w:t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O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R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P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Ú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B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LICO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P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  <w:t>T</w:t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3"/>
          <w:w w:val="100"/>
          <w:sz w:val="22"/>
          <w:szCs w:val="22"/>
          <w:u w:val="thick" w:color="000000"/>
        </w:rPr>
        <w:t>M</w:t>
      </w:r>
      <w:r>
        <w:rPr>
          <w:rFonts w:cs="Arial" w:hAnsi="Arial" w:eastAsia="Arial" w:ascii="Arial"/>
          <w:b/>
          <w:spacing w:val="3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  <w:t>A</w:t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F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S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  <w:t>T</w:t>
      </w:r>
      <w:r>
        <w:rPr>
          <w:rFonts w:cs="Arial" w:hAnsi="Arial" w:eastAsia="Arial" w:ascii="Arial"/>
          <w:b/>
          <w:spacing w:val="2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  <w:t>A</w:t>
      </w:r>
      <w:r>
        <w:rPr>
          <w:rFonts w:cs="Arial" w:hAnsi="Arial" w:eastAsia="Arial" w:ascii="Arial"/>
          <w:b/>
          <w:spacing w:val="-6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C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Ó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D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 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I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N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G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R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  <w:t>E</w:t>
      </w:r>
      <w:r>
        <w:rPr>
          <w:rFonts w:cs="Arial" w:hAnsi="Arial" w:eastAsia="Arial" w:ascii="Arial"/>
          <w:b/>
          <w:spacing w:val="-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  <w:t>S</w:t>
      </w:r>
      <w:r>
        <w:rPr>
          <w:rFonts w:cs="Arial" w:hAnsi="Arial" w:eastAsia="Arial" w:ascii="Arial"/>
          <w:b/>
          <w:spacing w:val="-3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  <w:t>O</w:t>
      </w:r>
      <w:r>
        <w:rPr>
          <w:rFonts w:cs="Arial" w:hAnsi="Arial" w:eastAsia="Arial" w:ascii="Arial"/>
          <w:b/>
          <w:spacing w:val="1"/>
          <w:w w:val="100"/>
          <w:sz w:val="22"/>
          <w:szCs w:val="22"/>
          <w:u w:val="thick" w:color="000000"/>
        </w:rPr>
      </w:r>
      <w:r>
        <w:rPr>
          <w:rFonts w:cs="Arial" w:hAnsi="Arial" w:eastAsia="Arial" w:ascii="Arial"/>
          <w:b/>
          <w:spacing w:val="0"/>
          <w:w w:val="100"/>
          <w:sz w:val="22"/>
          <w:szCs w:val="22"/>
          <w:u w:val="thick" w:color="000000"/>
        </w:rPr>
        <w:t>S</w:t>
      </w:r>
      <w:r>
        <w:rPr>
          <w:rFonts w:cs="Arial" w:hAnsi="Arial" w:eastAsia="Arial" w:ascii="Arial"/>
          <w:b/>
          <w:spacing w:val="0"/>
          <w:w w:val="100"/>
          <w:sz w:val="22"/>
          <w:szCs w:val="22"/>
        </w:rPr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1" w:lineRule="exact" w:line="260"/>
      </w:pPr>
      <w:r>
        <w:rPr>
          <w:sz w:val="26"/>
          <w:szCs w:val="26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32"/>
        <w:ind w:left="200" w:right="7839"/>
      </w:pPr>
      <w:r>
        <w:rPr>
          <w:rFonts w:cs="Arial" w:hAnsi="Arial" w:eastAsia="Arial" w:ascii="Arial"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ñ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/a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1" w:lineRule="auto" w:line="228"/>
        <w:ind w:left="200" w:right="6061"/>
      </w:pP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omb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N°: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position w:val="10"/>
          <w:sz w:val="14"/>
          <w:szCs w:val="14"/>
        </w:rPr>
        <w:t>ii</w:t>
      </w:r>
      <w:r>
        <w:rPr>
          <w:rFonts w:cs="Arial" w:hAnsi="Arial" w:eastAsia="Arial" w:ascii="Arial"/>
          <w:spacing w:val="-1"/>
          <w:w w:val="100"/>
          <w:position w:val="10"/>
          <w:sz w:val="14"/>
          <w:szCs w:val="14"/>
        </w:rPr>
        <w:t> </w:t>
      </w:r>
      <w:r>
        <w:rPr>
          <w:rFonts w:cs="Arial" w:hAnsi="Arial" w:eastAsia="Arial" w:ascii="Arial"/>
          <w:spacing w:val="-1"/>
          <w:w w:val="100"/>
          <w:position w:val="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omic</w:t>
      </w:r>
      <w:r>
        <w:rPr>
          <w:rFonts w:cs="Arial" w:hAnsi="Arial" w:eastAsia="Arial" w:ascii="Arial"/>
          <w:spacing w:val="-2"/>
          <w:w w:val="100"/>
          <w:position w:val="0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position w:val="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position w:val="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position w:val="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position w:val="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:</w:t>
      </w:r>
      <w:r>
        <w:rPr>
          <w:rFonts w:cs="Arial" w:hAnsi="Arial" w:eastAsia="Arial" w:ascii="Arial"/>
          <w:spacing w:val="3"/>
          <w:w w:val="100"/>
          <w:position w:val="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position w:val="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position w:val="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  <w:t>…</w:t>
      </w:r>
    </w:p>
    <w:p>
      <w:pPr>
        <w:rPr>
          <w:sz w:val="10"/>
          <w:szCs w:val="10"/>
        </w:rPr>
        <w:jc w:val="left"/>
        <w:spacing w:before="8" w:lineRule="exact" w:line="100"/>
      </w:pPr>
      <w:r>
        <w:rPr>
          <w:sz w:val="10"/>
          <w:szCs w:val="1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2670"/>
      </w:pP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ción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nf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b/>
          <w:i/>
          <w:spacing w:val="-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4"/>
          <w:szCs w:val="24"/>
        </w:rPr>
        <w:jc w:val="left"/>
        <w:spacing w:before="19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0" w:right="102"/>
      </w:pPr>
      <w:r>
        <w:rPr>
          <w:rFonts w:cs="Arial" w:hAnsi="Arial" w:eastAsia="Arial" w:ascii="Arial"/>
          <w:spacing w:val="-1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atado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emitir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preparada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   </w:t>
      </w:r>
      <w:r>
        <w:rPr>
          <w:rFonts w:cs="Arial" w:hAnsi="Arial" w:eastAsia="Arial" w:ascii="Arial"/>
          <w:spacing w:val="4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   </w:t>
      </w:r>
      <w:r>
        <w:rPr>
          <w:rFonts w:cs="Arial" w:hAnsi="Arial" w:eastAsia="Arial" w:ascii="Arial"/>
          <w:spacing w:val="5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   </w:t>
      </w:r>
      <w:r>
        <w:rPr>
          <w:rFonts w:cs="Arial" w:hAnsi="Arial" w:eastAsia="Arial" w:ascii="Arial"/>
          <w:spacing w:val="4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   </w:t>
      </w:r>
      <w:r>
        <w:rPr>
          <w:rFonts w:cs="Arial" w:hAnsi="Arial" w:eastAsia="Arial" w:ascii="Arial"/>
          <w:spacing w:val="5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   </w:t>
      </w:r>
      <w:r>
        <w:rPr>
          <w:rFonts w:cs="Arial" w:hAnsi="Arial" w:eastAsia="Arial" w:ascii="Arial"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T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0" w:right="104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1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on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1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1"/>
        <w:ind w:left="200" w:right="100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acti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1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ntac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0" w:right="2424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}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104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La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cho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com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cum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ntac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no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ú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emis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ecto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5126"/>
      </w:pP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m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4"/>
          <w:szCs w:val="24"/>
        </w:rPr>
        <w:jc w:val="left"/>
        <w:spacing w:before="11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101"/>
      </w:pP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1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1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La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1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preparac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emis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est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prese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8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secc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preced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nt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4379"/>
      </w:pP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ntad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ú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99"/>
      </w:pPr>
      <w:r>
        <w:rPr>
          <w:rFonts w:cs="Arial" w:hAnsi="Arial" w:eastAsia="Arial" w:ascii="Arial"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em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secc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°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37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ómic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(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6"/>
          <w:w w:val="100"/>
          <w:sz w:val="22"/>
          <w:szCs w:val="22"/>
        </w:rPr>
        <w:t>)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ch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étic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como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7023"/>
      </w:pP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rea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re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za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 w:lineRule="exact" w:line="240"/>
        <w:ind w:left="200" w:right="101"/>
      </w:pPr>
      <w:r>
        <w:rPr>
          <w:rFonts w:cs="Arial" w:hAnsi="Arial" w:eastAsia="Arial" w:ascii="Arial"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area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esio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cot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5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6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6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prime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6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secc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6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6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esta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58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0" w:right="5971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cumen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{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emp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s}:</w:t>
      </w:r>
    </w:p>
    <w:p>
      <w:pPr>
        <w:rPr>
          <w:sz w:val="26"/>
          <w:szCs w:val="26"/>
        </w:rPr>
        <w:jc w:val="left"/>
        <w:spacing w:before="13" w:lineRule="exact" w:line="260"/>
      </w:pPr>
      <w:r>
        <w:rPr>
          <w:sz w:val="26"/>
          <w:szCs w:val="26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lineRule="exact" w:line="240"/>
        <w:ind w:left="485" w:right="100" w:hanging="286"/>
      </w:pP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5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1,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;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7" w:lineRule="exact" w:line="240"/>
        <w:ind w:left="485" w:right="100" w:hanging="286"/>
      </w:pP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5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5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otas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é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eres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/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2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com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lineRule="exact" w:line="240"/>
        <w:ind w:left="485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1;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60"/>
        <w:ind w:left="200" w:right="101"/>
      </w:pPr>
      <w:r>
        <w:rPr>
          <w:rFonts w:cs="Segoe MDL2 Assets" w:hAnsi="Segoe MDL2 Assets" w:eastAsia="Segoe MDL2 Assets" w:ascii="Segoe MDL2 Assets"/>
          <w:spacing w:val="0"/>
          <w:w w:val="46"/>
          <w:position w:val="-1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position w:val="-1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arac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7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Juradas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4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6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u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esto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8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b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7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os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7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5"/>
          <w:w w:val="100"/>
          <w:position w:val="-1"/>
          <w:sz w:val="22"/>
          <w:szCs w:val="22"/>
        </w:rPr>
        <w:t>g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7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os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9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/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 </w:t>
      </w:r>
      <w:r>
        <w:rPr>
          <w:rFonts w:cs="Arial" w:hAnsi="Arial" w:eastAsia="Arial" w:ascii="Arial"/>
          <w:spacing w:val="49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"/>
        <w:ind w:left="485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cor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1;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60"/>
        <w:ind w:left="200" w:right="1281"/>
      </w:pPr>
      <w:r>
        <w:rPr>
          <w:rFonts w:cs="Segoe MDL2 Assets" w:hAnsi="Segoe MDL2 Assets" w:eastAsia="Segoe MDL2 Assets" w:ascii="Segoe MDL2 Assets"/>
          <w:spacing w:val="0"/>
          <w:w w:val="46"/>
          <w:position w:val="-1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position w:val="-1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bros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de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es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de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…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…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2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X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1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;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/>
        <w:ind w:left="200" w:right="110"/>
        <w:sectPr>
          <w:pgNumType w:start="336"/>
          <w:pgMar w:header="691" w:footer="533" w:top="900" w:bottom="280" w:left="1500" w:right="1560"/>
          <w:headerReference w:type="default" r:id="rId4"/>
          <w:footerReference w:type="default" r:id="rId5"/>
          <w:pgSz w:w="11920" w:h="16840"/>
        </w:sectPr>
      </w:pP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Juradas</w:t>
      </w:r>
      <w:r>
        <w:rPr>
          <w:rFonts w:cs="Arial" w:hAnsi="Arial" w:eastAsia="Arial" w:ascii="Arial"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esto</w:t>
      </w:r>
      <w:r>
        <w:rPr>
          <w:rFonts w:cs="Arial" w:hAnsi="Arial" w:eastAsia="Arial" w:ascii="Arial"/>
          <w:spacing w:val="2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2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</w:p>
    <w:p>
      <w:pPr>
        <w:rPr>
          <w:sz w:val="18"/>
          <w:szCs w:val="18"/>
        </w:rPr>
        <w:jc w:val="left"/>
        <w:spacing w:before="6" w:lineRule="exact" w:line="180"/>
      </w:pPr>
      <w:r>
        <w:rPr>
          <w:sz w:val="18"/>
          <w:szCs w:val="18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/>
        <w:ind w:left="485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2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0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1;</w:t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/>
        <w:ind w:left="200" w:right="2698"/>
      </w:pP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ora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os/d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Z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;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6" w:lineRule="exact" w:line="240"/>
        <w:ind w:left="485" w:right="98" w:hanging="286"/>
      </w:pP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</w:t>
      </w:r>
      <w:r>
        <w:rPr>
          <w:rFonts w:cs="Segoe MDL2 Assets" w:hAnsi="Segoe MDL2 Assets" w:eastAsia="Segoe MDL2 Assets" w:ascii="Segoe MDL2 Assets"/>
          <w:spacing w:val="0"/>
          <w:w w:val="46"/>
          <w:sz w:val="22"/>
          <w:szCs w:val="22"/>
        </w:rPr>
        <w:t>     </w:t>
      </w:r>
      <w:r>
        <w:rPr>
          <w:rFonts w:cs="Segoe MDL2 Assets" w:hAnsi="Segoe MDL2 Assets" w:eastAsia="Segoe MDL2 Assets" w:ascii="Segoe MDL2 Assets"/>
          <w:spacing w:val="18"/>
          <w:w w:val="46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{D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4"/>
          <w:w w:val="100"/>
          <w:sz w:val="22"/>
          <w:szCs w:val="22"/>
        </w:rPr>
        <w:t>í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6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–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bre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ú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ero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2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bro</w:t>
      </w:r>
      <w:r>
        <w:rPr>
          <w:rFonts w:cs="Arial" w:hAnsi="Arial" w:eastAsia="Arial" w:ascii="Arial"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e;</w:t>
      </w:r>
      <w:r>
        <w:rPr>
          <w:rFonts w:cs="Arial" w:hAnsi="Arial" w:eastAsia="Arial" w:ascii="Arial"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ú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ero</w:t>
      </w:r>
      <w:r>
        <w:rPr>
          <w:rFonts w:cs="Arial" w:hAnsi="Arial" w:eastAsia="Arial" w:ascii="Arial"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2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ú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</w:t>
      </w:r>
      <w:r>
        <w:rPr>
          <w:rFonts w:cs="Arial" w:hAnsi="Arial" w:eastAsia="Arial" w:ascii="Arial"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lineRule="exact" w:line="240"/>
        <w:ind w:left="485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;</w:t>
      </w:r>
      <w:r>
        <w:rPr>
          <w:rFonts w:cs="Arial" w:hAnsi="Arial" w:eastAsia="Arial" w:ascii="Arial"/>
          <w:spacing w:val="1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ú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os,</w:t>
      </w:r>
      <w:r>
        <w:rPr>
          <w:rFonts w:cs="Arial" w:hAnsi="Arial" w:eastAsia="Arial" w:ascii="Arial"/>
          <w:spacing w:val="1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etcé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era</w:t>
      </w:r>
      <w:r>
        <w:rPr>
          <w:rFonts w:cs="Arial" w:hAnsi="Arial" w:eastAsia="Arial" w:ascii="Arial"/>
          <w:spacing w:val="17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–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</w:t>
      </w:r>
      <w:r>
        <w:rPr>
          <w:rFonts w:cs="Arial" w:hAnsi="Arial" w:eastAsia="Arial" w:ascii="Arial"/>
          <w:spacing w:val="1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"/>
        <w:ind w:left="485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ati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}.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5901"/>
      </w:pP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ro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4"/>
          <w:szCs w:val="24"/>
        </w:rPr>
        <w:jc w:val="left"/>
        <w:spacing w:before="14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100"/>
      </w:pPr>
      <w:r>
        <w:rPr>
          <w:rFonts w:cs="Arial" w:hAnsi="Arial" w:eastAsia="Arial" w:ascii="Arial"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pta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“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nti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nfo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j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eto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”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seña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secc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e.</w:t>
      </w:r>
    </w:p>
    <w:p>
      <w:pPr>
        <w:rPr>
          <w:sz w:val="24"/>
          <w:szCs w:val="24"/>
        </w:rPr>
        <w:jc w:val="left"/>
        <w:spacing w:before="19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lineRule="exact" w:line="240"/>
        <w:ind w:left="200" w:right="99"/>
      </w:pP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:</w:t>
      </w:r>
      <w:r>
        <w:rPr>
          <w:rFonts w:cs="Arial" w:hAnsi="Arial" w:eastAsia="Arial" w:ascii="Arial"/>
          <w:b/>
          <w:i/>
          <w:spacing w:val="45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43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di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43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4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ción</w:t>
      </w:r>
      <w:r>
        <w:rPr>
          <w:rFonts w:cs="Arial" w:hAnsi="Arial" w:eastAsia="Arial" w:ascii="Arial"/>
          <w:b/>
          <w:i/>
          <w:spacing w:val="5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{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g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ro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mente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rec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ble}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4"/>
          <w:szCs w:val="24"/>
        </w:rPr>
        <w:jc w:val="left"/>
        <w:spacing w:before="10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109"/>
      </w:pPr>
      <w:r>
        <w:rPr>
          <w:rFonts w:cs="Arial" w:hAnsi="Arial" w:eastAsia="Arial" w:ascii="Arial"/>
          <w:spacing w:val="-2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cer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ha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preparada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x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us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v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su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ntac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5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2" w:lineRule="exact" w:line="240"/>
        <w:ind w:left="200" w:right="110"/>
      </w:pPr>
      <w:r>
        <w:rPr>
          <w:rFonts w:cs="Arial" w:hAnsi="Arial" w:eastAsia="Arial" w:ascii="Arial"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…;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1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no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el</w:t>
      </w:r>
      <w:r>
        <w:rPr>
          <w:rFonts w:cs="Arial" w:hAnsi="Arial" w:eastAsia="Arial" w:ascii="Arial"/>
          <w:spacing w:val="9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caso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q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ue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sea</w:t>
      </w:r>
      <w:r>
        <w:rPr>
          <w:rFonts w:cs="Arial" w:hAnsi="Arial" w:eastAsia="Arial" w:ascii="Arial"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uti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z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a,</w:t>
      </w:r>
      <w:r>
        <w:rPr>
          <w:rFonts w:cs="Arial" w:hAnsi="Arial" w:eastAsia="Arial" w:ascii="Arial"/>
          <w:spacing w:val="1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sea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da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ós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.</w:t>
      </w:r>
    </w:p>
    <w:p>
      <w:pPr>
        <w:rPr>
          <w:sz w:val="24"/>
          <w:szCs w:val="24"/>
        </w:rPr>
        <w:jc w:val="left"/>
        <w:spacing w:before="7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ind w:left="200" w:right="7159"/>
      </w:pPr>
      <w:r>
        <w:rPr>
          <w:rFonts w:cs="Arial" w:hAnsi="Arial" w:eastAsia="Arial" w:ascii="Arial"/>
          <w:spacing w:val="1"/>
          <w:w w:val="100"/>
          <w:sz w:val="22"/>
          <w:szCs w:val="22"/>
        </w:rPr>
        <w:t>[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spacing w:val="2"/>
          <w:w w:val="100"/>
          <w:sz w:val="22"/>
          <w:szCs w:val="22"/>
        </w:rPr>
        <w:t>g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ar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 </w:t>
      </w:r>
      <w:r>
        <w:rPr>
          <w:rFonts w:cs="Arial" w:hAnsi="Arial" w:eastAsia="Arial" w:ascii="Arial"/>
          <w:spacing w:val="3"/>
          <w:w w:val="100"/>
          <w:sz w:val="22"/>
          <w:szCs w:val="22"/>
        </w:rPr>
        <w:t>f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spacing w:val="-1"/>
          <w:w w:val="100"/>
          <w:sz w:val="22"/>
          <w:szCs w:val="22"/>
        </w:rPr>
        <w:t>h</w:t>
      </w:r>
      <w:r>
        <w:rPr>
          <w:rFonts w:cs="Arial" w:hAnsi="Arial" w:eastAsia="Arial" w:ascii="Arial"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  <w:t>]</w:t>
      </w:r>
    </w:p>
    <w:p>
      <w:pPr>
        <w:rPr>
          <w:sz w:val="24"/>
          <w:szCs w:val="24"/>
        </w:rPr>
        <w:jc w:val="left"/>
        <w:spacing w:before="13" w:lineRule="exact" w:line="240"/>
      </w:pPr>
      <w:r>
        <w:rPr>
          <w:sz w:val="24"/>
          <w:szCs w:val="24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0" w:right="5213"/>
      </w:pP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[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3"/>
          <w:w w:val="100"/>
          <w:position w:val="-1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cac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ón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y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3"/>
          <w:w w:val="100"/>
          <w:position w:val="-1"/>
          <w:sz w:val="22"/>
          <w:szCs w:val="22"/>
        </w:rPr>
        <w:t>f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m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-2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el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co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spacing w:val="-1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spacing w:val="-3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spacing w:val="1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spacing w:val="0"/>
          <w:w w:val="100"/>
          <w:position w:val="-1"/>
          <w:sz w:val="22"/>
          <w:szCs w:val="22"/>
        </w:rPr>
        <w:t>]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</w:r>
    </w:p>
    <w:p>
      <w:pPr>
        <w:rPr>
          <w:sz w:val="22"/>
          <w:szCs w:val="22"/>
        </w:rPr>
        <w:jc w:val="left"/>
        <w:spacing w:before="15" w:lineRule="exact" w:line="220"/>
      </w:pPr>
      <w:r>
        <w:rPr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/>
        <w:ind w:left="233" w:right="356"/>
      </w:pP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j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emplo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6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ma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4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6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nt</w:t>
      </w:r>
      <w:r>
        <w:rPr>
          <w:rFonts w:cs="Arial" w:hAnsi="Arial" w:eastAsia="Arial" w:ascii="Arial"/>
          <w:b/>
          <w:i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resa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3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6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omp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ñ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da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5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56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b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0"/>
          <w:w w:val="100"/>
          <w:sz w:val="22"/>
          <w:szCs w:val="22"/>
        </w:rPr>
        <w:t>: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0"/>
          <w:szCs w:val="20"/>
        </w:rPr>
        <w:jc w:val="left"/>
        <w:spacing w:before="17" w:lineRule="exact" w:line="200"/>
      </w:pPr>
      <w:r>
        <w:rPr>
          <w:sz w:val="20"/>
          <w:szCs w:val="20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 w:lineRule="exact" w:line="240"/>
        <w:ind w:left="2636"/>
      </w:pP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M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F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T</w:t>
      </w:r>
      <w:r>
        <w:rPr>
          <w:rFonts w:cs="Arial" w:hAnsi="Arial" w:eastAsia="Arial" w:ascii="Arial"/>
          <w:b/>
          <w:i/>
          <w:spacing w:val="-2"/>
          <w:w w:val="100"/>
          <w:position w:val="-1"/>
          <w:sz w:val="22"/>
          <w:szCs w:val="22"/>
        </w:rPr>
        <w:t>A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C</w:t>
      </w: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-2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D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 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I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N</w:t>
      </w: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G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R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E</w:t>
      </w:r>
      <w:r>
        <w:rPr>
          <w:rFonts w:cs="Arial" w:hAnsi="Arial" w:eastAsia="Arial" w:ascii="Arial"/>
          <w:b/>
          <w:i/>
          <w:spacing w:val="-1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b/>
          <w:i/>
          <w:spacing w:val="1"/>
          <w:w w:val="100"/>
          <w:position w:val="-1"/>
          <w:sz w:val="22"/>
          <w:szCs w:val="22"/>
        </w:rPr>
        <w:t>O</w:t>
      </w:r>
      <w:r>
        <w:rPr>
          <w:rFonts w:cs="Arial" w:hAnsi="Arial" w:eastAsia="Arial" w:ascii="Arial"/>
          <w:b/>
          <w:i/>
          <w:spacing w:val="0"/>
          <w:w w:val="100"/>
          <w:position w:val="-1"/>
          <w:sz w:val="22"/>
          <w:szCs w:val="22"/>
        </w:rPr>
        <w:t>S</w:t>
      </w:r>
      <w:r>
        <w:rPr>
          <w:rFonts w:cs="Arial" w:hAnsi="Arial" w:eastAsia="Arial" w:ascii="Arial"/>
          <w:spacing w:val="0"/>
          <w:w w:val="100"/>
          <w:position w:val="0"/>
          <w:sz w:val="22"/>
          <w:szCs w:val="22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8"/>
          <w:szCs w:val="28"/>
        </w:rPr>
        <w:jc w:val="left"/>
        <w:spacing w:lineRule="exact" w:line="280"/>
      </w:pPr>
      <w:r>
        <w:rPr>
          <w:sz w:val="28"/>
          <w:szCs w:val="28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/>
        <w:ind w:left="910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LE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LC</w:t>
      </w:r>
      <w:r>
        <w:rPr>
          <w:rFonts w:cs="Arial" w:hAnsi="Arial" w:eastAsia="Arial" w:ascii="Arial"/>
          <w:i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°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/</w:t>
      </w:r>
      <w:r>
        <w:rPr>
          <w:rFonts w:cs="Arial" w:hAnsi="Arial" w:eastAsia="Arial" w:ascii="Arial"/>
          <w:i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°………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2" w:right="322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con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4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5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……………</w:t>
      </w:r>
      <w:r>
        <w:rPr>
          <w:rFonts w:cs="Arial" w:hAnsi="Arial" w:eastAsia="Arial" w:ascii="Arial"/>
          <w:i/>
          <w:spacing w:val="5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46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ad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5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…,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ov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4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2" w:right="320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}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……………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2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3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1"/>
        <w:ind w:left="202" w:right="5037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…,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prov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 w:lineRule="exact" w:line="240"/>
        <w:ind w:left="202" w:right="318"/>
      </w:pP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: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q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he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bru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os}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al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í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comp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do</w:t>
      </w:r>
      <w:r>
        <w:rPr>
          <w:rFonts w:cs="Arial" w:hAnsi="Arial" w:eastAsia="Arial" w:ascii="Arial"/>
          <w:i/>
          <w:spacing w:val="17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h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asta</w:t>
      </w:r>
      <w:r>
        <w:rPr>
          <w:rFonts w:cs="Arial" w:hAnsi="Arial" w:eastAsia="Arial" w:ascii="Arial"/>
          <w:i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1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q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1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2" w:right="322"/>
      </w:pPr>
      <w:r>
        <w:pict>
          <v:group style="position:absolute;margin-left:79.294pt;margin-top:-152.73pt;width:425.936pt;height:305.19pt;mso-position-horizontal-relative:page;mso-position-vertical-relative:paragraph;z-index:-167" coordorigin="1586,-3055" coordsize="8519,6104">
            <v:shape style="position:absolute;left:1599;top:-3039;width:103;height:6073" coordorigin="1599,-3039" coordsize="103,6073" path="m1599,3034l1702,3034,1702,-3039,1599,-3039,1599,3034xe" filled="t" fillcolor="#D9D9D9" stroked="f">
              <v:path arrowok="t"/>
              <v:fill/>
            </v:shape>
            <v:shape style="position:absolute;left:9991;top:-3039;width:103;height:6073" coordorigin="9991,-3039" coordsize="103,6073" path="m9991,3034l10094,3034,10094,-3039,9991,-3039,9991,3034xe" filled="t" fillcolor="#D9D9D9" stroked="f">
              <v:path arrowok="t"/>
              <v:fill/>
            </v:shape>
            <v:shape style="position:absolute;left:1702;top:-3039;width:8289;height:254" coordorigin="1702,-3039" coordsize="8289,254" path="m1702,-2785l9991,-2785,9991,-3039,1702,-3039,1702,-2785xe" filled="t" fillcolor="#D9D9D9" stroked="f">
              <v:path arrowok="t"/>
              <v:fill/>
            </v:shape>
            <v:shape style="position:absolute;left:1733;top:-2799;width:8224;height:0" coordorigin="1733,-2799" coordsize="8224,0" path="m1733,-2799l9957,-2799e" filled="f" stroked="t" strokeweight="1.3pt" strokecolor="#000000">
              <v:path arrowok="t"/>
            </v:shape>
            <v:shape style="position:absolute;left:1702;top:-2785;width:8289;height:252" coordorigin="1702,-2785" coordsize="8289,252" path="m1702,-2532l9991,-2532,9991,-2785,1702,-2785,1702,-2532xe" filled="t" fillcolor="#D9D9D9" stroked="f">
              <v:path arrowok="t"/>
              <v:fill/>
            </v:shape>
            <v:shape style="position:absolute;left:1733;top:-2544;width:1370;height:0" coordorigin="1733,-2544" coordsize="1370,0" path="m1733,-2544l3104,-2544e" filled="f" stroked="t" strokeweight="1.3pt" strokecolor="#000000">
              <v:path arrowok="t"/>
            </v:shape>
            <v:shape style="position:absolute;left:1702;top:-2532;width:8289;height:252" coordorigin="1702,-2532" coordsize="8289,252" path="m1702,-2280l9991,-2280,9991,-2532,1702,-2532,1702,-2280xe" filled="t" fillcolor="#D9D9D9" stroked="f">
              <v:path arrowok="t"/>
              <v:fill/>
            </v:shape>
            <v:shape style="position:absolute;left:1702;top:-2280;width:8289;height:254" coordorigin="1702,-2280" coordsize="8289,254" path="m1702,-2026l9991,-2026,9991,-2280,1702,-2280,1702,-2026xe" filled="t" fillcolor="#D9D9D9" stroked="f">
              <v:path arrowok="t"/>
              <v:fill/>
            </v:shape>
            <v:shape style="position:absolute;left:4136;top:-2040;width:3423;height:0" coordorigin="4136,-2040" coordsize="3423,0" path="m4136,-2040l7559,-2040e" filled="f" stroked="t" strokeweight="1.3pt" strokecolor="#000000">
              <v:path arrowok="t"/>
            </v:shape>
            <v:shape style="position:absolute;left:1702;top:-2026;width:8289;height:252" coordorigin="1702,-2026" coordsize="8289,252" path="m1702,-1774l9991,-1774,9991,-2026,1702,-2026,1702,-1774xe" filled="t" fillcolor="#D9D9D9" stroked="f">
              <v:path arrowok="t"/>
              <v:fill/>
            </v:shape>
            <v:shape style="position:absolute;left:1702;top:-1774;width:8289;height:254" coordorigin="1702,-1774" coordsize="8289,254" path="m1702,-1520l9991,-1520,9991,-1774,1702,-1774,1702,-1520xe" filled="t" fillcolor="#D9D9D9" stroked="f">
              <v:path arrowok="t"/>
              <v:fill/>
            </v:shape>
            <v:shape style="position:absolute;left:1702;top:-1520;width:8289;height:252" coordorigin="1702,-1520" coordsize="8289,252" path="m1702,-1268l9991,-1268,9991,-1520,1702,-1520,1702,-1268xe" filled="t" fillcolor="#D9D9D9" stroked="f">
              <v:path arrowok="t"/>
              <v:fill/>
            </v:shape>
            <v:shape style="position:absolute;left:1702;top:-1268;width:8289;height:252" coordorigin="1702,-1268" coordsize="8289,252" path="m1702,-1016l9991,-1016,9991,-1268,1702,-1268,1702,-1016xe" filled="t" fillcolor="#D9D9D9" stroked="f">
              <v:path arrowok="t"/>
              <v:fill/>
            </v:shape>
            <v:shape style="position:absolute;left:1702;top:-1016;width:8289;height:254" coordorigin="1702,-1016" coordsize="8289,254" path="m1702,-761l9991,-761,9991,-1016,1702,-1016,1702,-761xe" filled="t" fillcolor="#D9D9D9" stroked="f">
              <v:path arrowok="t"/>
              <v:fill/>
            </v:shape>
            <v:shape style="position:absolute;left:1702;top:-761;width:8289;height:252" coordorigin="1702,-761" coordsize="8289,252" path="m1702,-509l9991,-509,9991,-761,1702,-761,1702,-509xe" filled="t" fillcolor="#D9D9D9" stroked="f">
              <v:path arrowok="t"/>
              <v:fill/>
            </v:shape>
            <v:shape style="position:absolute;left:1702;top:-509;width:8289;height:254" coordorigin="1702,-509" coordsize="8289,254" path="m1702,-255l9991,-255,9991,-509,1702,-509,1702,-255xe" filled="t" fillcolor="#D9D9D9" stroked="f">
              <v:path arrowok="t"/>
              <v:fill/>
            </v:shape>
            <v:shape style="position:absolute;left:1702;top:-255;width:8289;height:252" coordorigin="1702,-255" coordsize="8289,252" path="m1702,-3l9991,-3,9991,-255,1702,-255,1702,-3xe" filled="t" fillcolor="#D9D9D9" stroked="f">
              <v:path arrowok="t"/>
              <v:fill/>
            </v:shape>
            <v:shape style="position:absolute;left:1702;top:-3;width:8289;height:254" coordorigin="1702,-3" coordsize="8289,254" path="m1702,252l9991,252,9991,-3,1702,-3,1702,252xe" filled="t" fillcolor="#D9D9D9" stroked="f">
              <v:path arrowok="t"/>
              <v:fill/>
            </v:shape>
            <v:shape style="position:absolute;left:1702;top:252;width:8289;height:252" coordorigin="1702,252" coordsize="8289,252" path="m1702,504l9991,504,9991,252,1702,252,1702,504xe" filled="t" fillcolor="#D9D9D9" stroked="f">
              <v:path arrowok="t"/>
              <v:fill/>
            </v:shape>
            <v:shape style="position:absolute;left:1702;top:504;width:8289;height:252" coordorigin="1702,504" coordsize="8289,252" path="m1702,756l9991,756,9991,504,1702,504,1702,756xe" filled="t" fillcolor="#D9D9D9" stroked="f">
              <v:path arrowok="t"/>
              <v:fill/>
            </v:shape>
            <v:shape style="position:absolute;left:1702;top:756;width:8289;height:254" coordorigin="1702,756" coordsize="8289,254" path="m1702,1011l9991,1011,9991,756,1702,756,1702,1011xe" filled="t" fillcolor="#D9D9D9" stroked="f">
              <v:path arrowok="t"/>
              <v:fill/>
            </v:shape>
            <v:shape style="position:absolute;left:1702;top:1011;width:8289;height:252" coordorigin="1702,1011" coordsize="8289,252" path="m1702,1263l9991,1263,9991,1011,1702,1011,1702,1263xe" filled="t" fillcolor="#D9D9D9" stroked="f">
              <v:path arrowok="t"/>
              <v:fill/>
            </v:shape>
            <v:shape style="position:absolute;left:1702;top:1263;width:8289;height:254" coordorigin="1702,1263" coordsize="8289,254" path="m1702,1517l9991,1517,9991,1263,1702,1263,1702,1517xe" filled="t" fillcolor="#D9D9D9" stroked="f">
              <v:path arrowok="t"/>
              <v:fill/>
            </v:shape>
            <v:shape style="position:absolute;left:1702;top:1517;width:8289;height:252" coordorigin="1702,1517" coordsize="8289,252" path="m1702,1769l9991,1769,9991,1517,1702,1517,1702,1769xe" filled="t" fillcolor="#D9D9D9" stroked="f">
              <v:path arrowok="t"/>
              <v:fill/>
            </v:shape>
            <v:shape style="position:absolute;left:1702;top:1769;width:8289;height:252" coordorigin="1702,1769" coordsize="8289,252" path="m1702,2021l9991,2021,9991,1769,1702,1769,1702,2021xe" filled="t" fillcolor="#D9D9D9" stroked="f">
              <v:path arrowok="t"/>
              <v:fill/>
            </v:shape>
            <v:shape style="position:absolute;left:1702;top:2021;width:8289;height:254" coordorigin="1702,2021" coordsize="8289,254" path="m1702,2275l9991,2275,9991,2021,1702,2021,1702,2275xe" filled="t" fillcolor="#D9D9D9" stroked="f">
              <v:path arrowok="t"/>
              <v:fill/>
            </v:shape>
            <v:shape style="position:absolute;left:1702;top:2275;width:8289;height:252" coordorigin="1702,2275" coordsize="8289,252" path="m1702,2527l9991,2527,9991,2275,1702,2275,1702,2527xe" filled="t" fillcolor="#D9D9D9" stroked="f">
              <v:path arrowok="t"/>
              <v:fill/>
            </v:shape>
            <v:shape style="position:absolute;left:1702;top:2527;width:8289;height:254" coordorigin="1702,2527" coordsize="8289,254" path="m1702,2782l9991,2782,9991,2527,1702,2527,1702,2782xe" filled="t" fillcolor="#D9D9D9" stroked="f">
              <v:path arrowok="t"/>
              <v:fill/>
            </v:shape>
            <v:shape style="position:absolute;left:1702;top:2782;width:8289;height:252" coordorigin="1702,2782" coordsize="8289,252" path="m9991,2782l1702,2782,1702,3034,9991,3034,9991,2782xe" filled="t" fillcolor="#D9D9D9" stroked="f">
              <v:path arrowok="t"/>
              <v:fill/>
            </v:shape>
            <v:shape style="position:absolute;left:1596;top:-3044;width:8497;height:0" coordorigin="1596,-3044" coordsize="8497,0" path="m1596,-3044l10094,-3044e" filled="f" stroked="t" strokeweight="0.58001pt" strokecolor="#000000">
              <v:path arrowok="t"/>
            </v:shape>
            <v:shape style="position:absolute;left:1592;top:-3049;width:0;height:6092" coordorigin="1592,-3049" coordsize="0,6092" path="m1592,-3049l1592,3043e" filled="f" stroked="t" strokeweight="0.58pt" strokecolor="#000000">
              <v:path arrowok="t"/>
            </v:shape>
            <v:shape style="position:absolute;left:1596;top:3039;width:8497;height:0" coordorigin="1596,3039" coordsize="8497,0" path="m1596,3039l10094,3039e" filled="f" stroked="t" strokeweight="0.58004pt" strokecolor="#000000">
              <v:path arrowok="t"/>
            </v:shape>
            <v:shape style="position:absolute;left:10099;top:-3049;width:0;height:6092" coordorigin="10099,-3049" coordsize="0,6092" path="m10099,-3049l10099,3043e" filled="f" stroked="t" strokeweight="0.57998pt" strokecolor="#000000">
              <v:path arrowok="t"/>
            </v:shape>
            <w10:wrap type="none"/>
          </v:group>
        </w:pic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suma</w:t>
      </w:r>
      <w:r>
        <w:rPr>
          <w:rFonts w:cs="Arial" w:hAnsi="Arial" w:eastAsia="Arial" w:ascii="Arial"/>
          <w:i/>
          <w:spacing w:val="4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4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sos</w:t>
      </w:r>
      <w:r>
        <w:rPr>
          <w:rFonts w:cs="Arial" w:hAnsi="Arial" w:eastAsia="Arial" w:ascii="Arial"/>
          <w:i/>
          <w:spacing w:val="4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4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(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$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)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4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4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q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4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ce</w:t>
      </w:r>
      <w:r>
        <w:rPr>
          <w:rFonts w:cs="Arial" w:hAnsi="Arial" w:eastAsia="Arial" w:ascii="Arial"/>
          <w:i/>
          <w:spacing w:val="4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un</w:t>
      </w:r>
      <w:r>
        <w:rPr>
          <w:rFonts w:cs="Arial" w:hAnsi="Arial" w:eastAsia="Arial" w:ascii="Arial"/>
          <w:i/>
          <w:spacing w:val="4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39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su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4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/>
        <w:ind w:left="202" w:right="315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sos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(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$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)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ch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sos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prov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v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7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}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;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í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cu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N°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caso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ser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}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y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surg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document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q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ó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:</w:t>
      </w:r>
      <w:r>
        <w:rPr>
          <w:rFonts w:cs="Arial" w:hAnsi="Arial" w:eastAsia="Arial" w:ascii="Arial"/>
          <w:i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ura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ve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as,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b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h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ari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s,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)</w:t>
      </w:r>
      <w:r>
        <w:rPr>
          <w:rFonts w:cs="Arial" w:hAnsi="Arial" w:eastAsia="Arial" w:ascii="Arial"/>
          <w:i/>
          <w:spacing w:val="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si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ara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es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s,</w:t>
      </w:r>
      <w:r>
        <w:rPr>
          <w:rFonts w:cs="Arial" w:hAnsi="Arial" w:eastAsia="Arial" w:ascii="Arial"/>
          <w:i/>
          <w:spacing w:val="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actu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comp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g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bro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V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com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p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as,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}.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1"/>
        <w:ind w:left="910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efe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2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ser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25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lineRule="exact" w:line="240"/>
        <w:ind w:left="202" w:right="325"/>
      </w:pP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{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car</w:t>
      </w:r>
      <w:r>
        <w:rPr>
          <w:rFonts w:cs="Arial" w:hAnsi="Arial" w:eastAsia="Arial" w:ascii="Arial"/>
          <w:i/>
          <w:spacing w:val="1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organ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com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o,</w:t>
      </w:r>
      <w:r>
        <w:rPr>
          <w:rFonts w:cs="Arial" w:hAnsi="Arial" w:eastAsia="Arial" w:ascii="Arial"/>
          <w:i/>
          <w:spacing w:val="1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2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}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1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se</w:t>
      </w:r>
      <w:r>
        <w:rPr>
          <w:rFonts w:cs="Arial" w:hAnsi="Arial" w:eastAsia="Arial" w:ascii="Arial"/>
          <w:i/>
          <w:spacing w:val="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uscri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b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presente</w:t>
      </w:r>
      <w:r>
        <w:rPr>
          <w:rFonts w:cs="Arial" w:hAnsi="Arial" w:eastAsia="Arial" w:ascii="Arial"/>
          <w:i/>
          <w:spacing w:val="1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en</w:t>
      </w:r>
      <w:r>
        <w:rPr>
          <w:rFonts w:cs="Arial" w:hAnsi="Arial" w:eastAsia="Arial" w:ascii="Arial"/>
          <w:i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8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u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ad</w:t>
      </w:r>
      <w:r>
        <w:rPr>
          <w:rFonts w:cs="Arial" w:hAnsi="Arial" w:eastAsia="Arial" w:ascii="Arial"/>
          <w:i/>
          <w:spacing w:val="1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rFonts w:cs="Arial" w:hAnsi="Arial" w:eastAsia="Arial" w:ascii="Arial"/>
          <w:sz w:val="22"/>
          <w:szCs w:val="22"/>
        </w:rPr>
        <w:jc w:val="both"/>
        <w:spacing w:before="2" w:lineRule="exact" w:line="240"/>
        <w:ind w:left="202" w:right="315"/>
      </w:pP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prov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nc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,</w:t>
      </w:r>
      <w:r>
        <w:rPr>
          <w:rFonts w:cs="Arial" w:hAnsi="Arial" w:eastAsia="Arial" w:ascii="Arial"/>
          <w:i/>
          <w:spacing w:val="2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os</w:t>
      </w:r>
      <w:r>
        <w:rPr>
          <w:rFonts w:cs="Arial" w:hAnsi="Arial" w:eastAsia="Arial" w:ascii="Arial"/>
          <w:i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.</w:t>
      </w:r>
      <w:r>
        <w:rPr>
          <w:rFonts w:cs="Arial" w:hAnsi="Arial" w:eastAsia="Arial" w:ascii="Arial"/>
          <w:i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í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as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2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24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de</w:t>
      </w:r>
      <w:r>
        <w:rPr>
          <w:rFonts w:cs="Arial" w:hAnsi="Arial" w:eastAsia="Arial" w:ascii="Arial"/>
          <w:i/>
          <w:spacing w:val="23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s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…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……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p>
      <w:pPr>
        <w:rPr>
          <w:sz w:val="20"/>
          <w:szCs w:val="20"/>
        </w:rPr>
        <w:jc w:val="left"/>
        <w:spacing w:before="17" w:lineRule="exact" w:line="200"/>
      </w:pPr>
      <w:r>
        <w:rPr>
          <w:sz w:val="20"/>
          <w:szCs w:val="20"/>
        </w:rPr>
      </w:r>
    </w:p>
    <w:p>
      <w:pPr>
        <w:rPr>
          <w:rFonts w:cs="Arial" w:hAnsi="Arial" w:eastAsia="Arial" w:ascii="Arial"/>
          <w:sz w:val="22"/>
          <w:szCs w:val="22"/>
        </w:rPr>
        <w:jc w:val="left"/>
        <w:spacing w:before="32"/>
        <w:ind w:left="233"/>
      </w:pP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[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F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r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a</w:t>
      </w:r>
      <w:r>
        <w:rPr>
          <w:rFonts w:cs="Arial" w:hAnsi="Arial" w:eastAsia="Arial" w:ascii="Arial"/>
          <w:i/>
          <w:spacing w:val="-2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d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l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 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c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o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m</w:t>
      </w:r>
      <w:r>
        <w:rPr>
          <w:rFonts w:cs="Arial" w:hAnsi="Arial" w:eastAsia="Arial" w:ascii="Arial"/>
          <w:i/>
          <w:spacing w:val="-1"/>
          <w:w w:val="100"/>
          <w:sz w:val="22"/>
          <w:szCs w:val="22"/>
        </w:rPr>
        <w:t>i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</w:t>
      </w:r>
      <w:r>
        <w:rPr>
          <w:rFonts w:cs="Arial" w:hAnsi="Arial" w:eastAsia="Arial" w:ascii="Arial"/>
          <w:i/>
          <w:spacing w:val="-3"/>
          <w:w w:val="100"/>
          <w:sz w:val="22"/>
          <w:szCs w:val="22"/>
        </w:rPr>
        <w:t>n</w:t>
      </w:r>
      <w:r>
        <w:rPr>
          <w:rFonts w:cs="Arial" w:hAnsi="Arial" w:eastAsia="Arial" w:ascii="Arial"/>
          <w:i/>
          <w:spacing w:val="1"/>
          <w:w w:val="100"/>
          <w:sz w:val="22"/>
          <w:szCs w:val="22"/>
        </w:rPr>
        <w:t>t</w:t>
      </w:r>
      <w:r>
        <w:rPr>
          <w:rFonts w:cs="Arial" w:hAnsi="Arial" w:eastAsia="Arial" w:ascii="Arial"/>
          <w:i/>
          <w:spacing w:val="0"/>
          <w:w w:val="100"/>
          <w:sz w:val="22"/>
          <w:szCs w:val="22"/>
        </w:rPr>
        <w:t>e]</w:t>
      </w:r>
      <w:r>
        <w:rPr>
          <w:rFonts w:cs="Arial" w:hAnsi="Arial" w:eastAsia="Arial" w:ascii="Arial"/>
          <w:spacing w:val="0"/>
          <w:w w:val="100"/>
          <w:sz w:val="22"/>
          <w:szCs w:val="22"/>
        </w:rPr>
      </w:r>
    </w:p>
    <w:sectPr>
      <w:pgMar w:header="691" w:footer="533" w:top="900" w:bottom="280" w:left="1500" w:right="1560"/>
      <w:pgSz w:w="11920" w:h="16840"/>
    </w:sectPr>
  </w:body>
</w:document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rPr>
        <w:sz w:val="20"/>
        <w:szCs w:val="20"/>
      </w:rPr>
      <w:jc w:val="left"/>
      <w:spacing w:lineRule="exact" w:line="200"/>
    </w:pPr>
    <w:r>
      <w:pict>
        <v:shape type="#_x0000_t202" style="position:absolute;margin-left:496.82pt;margin-top:804.285pt;width:17.3201pt;height:10.04pt;mso-position-horizontal-relative:page;mso-position-vertical-relative:page;z-index:-166" filled="f" stroked="f">
          <v:textbox inset="0,0,0,0">
            <w:txbxContent>
              <w:p>
                <w:pPr>
                  <w:rPr>
                    <w:rFonts w:cs="Arial" w:hAnsi="Arial" w:eastAsia="Arial" w:ascii="Arial"/>
                    <w:sz w:val="16"/>
                    <w:szCs w:val="16"/>
                  </w:rPr>
                  <w:jc w:val="left"/>
                  <w:ind w:left="40"/>
                </w:pPr>
                <w:r>
                  <w:rPr>
                    <w:rFonts w:cs="Arial" w:hAnsi="Arial" w:eastAsia="Arial" w:ascii="Arial"/>
                    <w:sz w:val="16"/>
                    <w:szCs w:val="16"/>
                  </w:rPr>
                </w:r>
                <w:r>
                  <w:fldChar w:fldCharType="begin"/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instrText> PAGE </w:instrText>
                </w:r>
                <w:r>
                  <w:fldChar w:fldCharType="separate"/>
                </w:r>
                <w:r>
                  <w:t>336</w:t>
                </w:r>
                <w:r>
                  <w:fldChar w:fldCharType="end"/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rPr>
        <w:sz w:val="20"/>
        <w:szCs w:val="20"/>
      </w:rPr>
      <w:jc w:val="left"/>
      <w:spacing w:lineRule="exact" w:line="200"/>
    </w:pPr>
    <w:r>
      <w:pict>
        <v:shape type="#_x0000_t75" style="position:absolute;margin-left:80.76pt;margin-top:34.56pt;width:425.76pt;height:11.04pt;mso-position-horizontal-relative:page;mso-position-vertical-relative:page;z-index:-168">
          <v:imagedata o:title="" r:id="rId1"/>
        </v:shape>
      </w:pict>
    </w:r>
    <w:r>
      <w:pict>
        <v:shape type="#_x0000_t202" style="position:absolute;margin-left:80.744pt;margin-top:35.2051pt;width:421.956pt;height:10.04pt;mso-position-horizontal-relative:page;mso-position-vertical-relative:page;z-index:-167" filled="f" stroked="f">
          <v:textbox inset="0,0,0,0">
            <w:txbxContent>
              <w:p>
                <w:pPr>
                  <w:rPr>
                    <w:rFonts w:cs="Arial" w:hAnsi="Arial" w:eastAsia="Arial" w:ascii="Arial"/>
                    <w:sz w:val="16"/>
                    <w:szCs w:val="16"/>
                  </w:rPr>
                  <w:jc w:val="left"/>
                  <w:ind w:left="20" w:right="-24"/>
                </w:pP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I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FO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M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°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2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2</w:t>
                </w:r>
                <w:r>
                  <w:rPr>
                    <w:rFonts w:cs="Arial" w:hAnsi="Arial" w:eastAsia="Arial" w:ascii="Arial"/>
                    <w:spacing w:val="-4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C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C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y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-</w:t>
                </w:r>
                <w:r>
                  <w:rPr>
                    <w:rFonts w:cs="Arial" w:hAnsi="Arial" w:eastAsia="Arial" w:ascii="Arial"/>
                    <w:spacing w:val="-4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M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O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L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OS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I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F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O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M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S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-</w:t>
                </w:r>
                <w:r>
                  <w:rPr>
                    <w:rFonts w:cs="Arial" w:hAnsi="Arial" w:eastAsia="Arial" w:ascii="Arial"/>
                    <w:spacing w:val="-7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P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p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o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s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c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u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e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o</w:t>
                </w:r>
                <w:r>
                  <w:rPr>
                    <w:rFonts w:cs="Arial" w:hAnsi="Arial" w:eastAsia="Arial" w:ascii="Arial"/>
                    <w:spacing w:val="-6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c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o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n</w:t>
                </w:r>
                <w:r>
                  <w:rPr>
                    <w:rFonts w:cs="Arial" w:hAnsi="Arial" w:eastAsia="Arial" w:ascii="Arial"/>
                    <w:spacing w:val="-4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la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T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3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7</w:t>
                </w:r>
                <w:r>
                  <w:rPr>
                    <w:rFonts w:cs="Arial" w:hAnsi="Arial" w:eastAsia="Arial" w:ascii="Arial"/>
                    <w:spacing w:val="-6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mo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i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f</w:t>
                </w:r>
                <w:r>
                  <w:rPr>
                    <w:rFonts w:cs="Arial" w:hAnsi="Arial" w:eastAsia="Arial" w:ascii="Arial"/>
                    <w:spacing w:val="-2"/>
                    <w:w w:val="100"/>
                    <w:sz w:val="16"/>
                    <w:szCs w:val="16"/>
                  </w:rPr>
                  <w:t>i</w:t>
                </w:r>
                <w:r>
                  <w:rPr>
                    <w:rFonts w:cs="Arial" w:hAnsi="Arial" w:eastAsia="Arial" w:ascii="Arial"/>
                    <w:spacing w:val="1"/>
                    <w:w w:val="100"/>
                    <w:sz w:val="16"/>
                    <w:szCs w:val="16"/>
                  </w:rPr>
                  <w:t>c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d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a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po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-4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la</w:t>
                </w:r>
                <w:r>
                  <w:rPr>
                    <w:rFonts w:cs="Arial" w:hAnsi="Arial" w:eastAsia="Arial" w:ascii="Arial"/>
                    <w:spacing w:val="-4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1"/>
                    <w:w w:val="100"/>
                    <w:sz w:val="16"/>
                    <w:szCs w:val="16"/>
                  </w:rPr>
                  <w:t>R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  <w:t>T</w:t>
                </w:r>
                <w:r>
                  <w:rPr>
                    <w:rFonts w:cs="Arial" w:hAnsi="Arial" w:eastAsia="Arial" w:ascii="Arial"/>
                    <w:spacing w:val="-3"/>
                    <w:w w:val="100"/>
                    <w:sz w:val="16"/>
                    <w:szCs w:val="16"/>
                  </w:rPr>
                  <w:t> </w:t>
                </w:r>
                <w:r>
                  <w:rPr>
                    <w:rFonts w:cs="Arial" w:hAnsi="Arial" w:eastAsia="Arial" w:ascii="Arial"/>
                    <w:spacing w:val="-5"/>
                    <w:w w:val="100"/>
                    <w:sz w:val="16"/>
                    <w:szCs w:val="16"/>
                  </w:rPr>
                  <w:t>53</w:t>
                </w:r>
                <w:r>
                  <w:rPr>
                    <w:rFonts w:cs="Arial" w:hAnsi="Arial" w:eastAsia="Arial" w:ascii="Arial"/>
                    <w:spacing w:val="0"/>
                    <w:w w:val="100"/>
                    <w:sz w:val="16"/>
                    <w:szCs w:val="16"/>
                  </w:rPr>
                </w:r>
              </w:p>
            </w:txbxContent>
          </v:textbox>
          <w10:wrap type="none"/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" xmlns:w10="urn:schemas-microsoft-com:office:word" xmlns:w="http://schemas.openxmlformats.org/wordprocessingml/2006/main" xmlns:sl="http://schemas.openxmlformats.org/schemaLibrary/2006/main">
  <w:compat>
    <w:compatSetting w:name="compatibilityMode" w:uri="http://schemas.microsoft.com/office/word" w:val="15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theme" Target="theme/theme1.xml"/><Relationship Id="rId4" Type="http://schemas.openxmlformats.org/officeDocument/2006/relationships/header" Target="header1.xml"/><Relationship Id="rId5" Type="http://schemas.openxmlformats.org/officeDocument/2006/relationships/footer" Target="footer1.xml"/></Relationships>

</file>

<file path=word/_rels/header1.xml.rels><?xml version="1.0" encoding="UTF-8" standalone="yes"?>
<Relationships xmlns="http://schemas.openxmlformats.org/package/2006/relationships"><Relationship Id="rId1" Type="http://schemas.openxmlformats.org/officeDocument/2006/relationships/image" Target="media/image1.png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